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177F" w:rsidRDefault="00A96D51" w:rsidP="00A96D51">
      <w:pPr>
        <w:rPr>
          <w:sz w:val="28"/>
          <w:szCs w:val="28"/>
        </w:rPr>
      </w:pPr>
      <w:r w:rsidRPr="00A96D51">
        <w:rPr>
          <w:sz w:val="28"/>
          <w:szCs w:val="28"/>
        </w:rPr>
        <w:t>Klasa 1TGA</w:t>
      </w:r>
    </w:p>
    <w:p w:rsidR="00036EAF" w:rsidRDefault="00036EAF" w:rsidP="00A96D51">
      <w:pPr>
        <w:rPr>
          <w:b/>
          <w:bCs/>
          <w:sz w:val="28"/>
          <w:szCs w:val="28"/>
        </w:rPr>
      </w:pPr>
      <w:r w:rsidRPr="00036EAF">
        <w:rPr>
          <w:b/>
          <w:bCs/>
          <w:sz w:val="28"/>
          <w:szCs w:val="28"/>
        </w:rPr>
        <w:t>Wytwarzanie wyrobów odzieżowych</w:t>
      </w:r>
    </w:p>
    <w:p w:rsidR="00036EAF" w:rsidRDefault="00036EAF" w:rsidP="00A96D51">
      <w:pPr>
        <w:rPr>
          <w:sz w:val="24"/>
          <w:szCs w:val="24"/>
        </w:rPr>
      </w:pPr>
      <w:r w:rsidRPr="00036EAF">
        <w:rPr>
          <w:sz w:val="24"/>
          <w:szCs w:val="24"/>
        </w:rPr>
        <w:t>Temat: Poszewki ozdobne</w:t>
      </w:r>
      <w:r w:rsidRPr="00036EAF">
        <w:rPr>
          <w:sz w:val="24"/>
          <w:szCs w:val="24"/>
        </w:rPr>
        <w:br/>
      </w:r>
      <w:r w:rsidRPr="00036EAF">
        <w:rPr>
          <w:sz w:val="24"/>
          <w:szCs w:val="24"/>
        </w:rPr>
        <w:br/>
        <w:t>1. Zaprojektuj ozdobną, patchworkową poszewkę na jaśka (wielkość rysunku 15cmx15cm  na kartce A4).</w:t>
      </w:r>
      <w:r w:rsidRPr="00036EAF">
        <w:rPr>
          <w:sz w:val="24"/>
          <w:szCs w:val="24"/>
        </w:rPr>
        <w:br/>
        <w:t>2. Zaproponuj kolorystykę materiałów, ewentualnie wzór tkaniny ( które należ uwzględnić na rysunku).</w:t>
      </w:r>
      <w:r w:rsidRPr="00036EAF">
        <w:rPr>
          <w:sz w:val="24"/>
          <w:szCs w:val="24"/>
        </w:rPr>
        <w:br/>
        <w:t>3. Narysuj przekroje poszewki (tak, jak do szytej poszewki w szkole), na kartce poniżej projektu.</w:t>
      </w:r>
      <w:r w:rsidRPr="00036EAF">
        <w:rPr>
          <w:sz w:val="24"/>
          <w:szCs w:val="24"/>
        </w:rPr>
        <w:br/>
      </w:r>
      <w:r w:rsidRPr="00036EAF">
        <w:rPr>
          <w:sz w:val="24"/>
          <w:szCs w:val="24"/>
        </w:rPr>
        <w:br/>
        <w:t>Źródła: podręcznik "Techniki szycia odzieży", Wikipedia (definicja, historia, rodzaje, techniki wykonania patchworków),</w:t>
      </w:r>
      <w:r w:rsidRPr="00036EAF">
        <w:rPr>
          <w:sz w:val="24"/>
          <w:szCs w:val="24"/>
        </w:rPr>
        <w:br/>
        <w:t xml:space="preserve">ABC </w:t>
      </w:r>
      <w:hyperlink r:id="rId5" w:tgtFrame="_blank" w:history="1">
        <w:r w:rsidRPr="00036EAF">
          <w:rPr>
            <w:color w:val="0000FF"/>
            <w:sz w:val="24"/>
            <w:szCs w:val="24"/>
            <w:u w:val="single"/>
          </w:rPr>
          <w:t>patchwork.pl</w:t>
        </w:r>
      </w:hyperlink>
      <w:r w:rsidRPr="00036EAF">
        <w:rPr>
          <w:sz w:val="24"/>
          <w:szCs w:val="24"/>
        </w:rPr>
        <w:t xml:space="preserve">, i inne źródła w </w:t>
      </w:r>
      <w:r>
        <w:rPr>
          <w:sz w:val="24"/>
          <w:szCs w:val="24"/>
        </w:rPr>
        <w:t>I</w:t>
      </w:r>
      <w:r w:rsidRPr="00036EAF">
        <w:rPr>
          <w:sz w:val="24"/>
          <w:szCs w:val="24"/>
        </w:rPr>
        <w:t xml:space="preserve">nternecie. </w:t>
      </w:r>
      <w:r w:rsidRPr="00036EAF">
        <w:rPr>
          <w:sz w:val="24"/>
          <w:szCs w:val="24"/>
        </w:rPr>
        <w:br/>
      </w:r>
      <w:r w:rsidRPr="00036EAF">
        <w:rPr>
          <w:sz w:val="24"/>
          <w:szCs w:val="24"/>
        </w:rPr>
        <w:br/>
        <w:t>Wykonaną pracę zeskanuj lub zrób zdjęcie i wyślij nauczycielowi.</w:t>
      </w:r>
    </w:p>
    <w:p w:rsidR="007D6B65" w:rsidRDefault="007D6B65" w:rsidP="00A96D51">
      <w:pPr>
        <w:rPr>
          <w:sz w:val="24"/>
          <w:szCs w:val="24"/>
        </w:rPr>
      </w:pPr>
    </w:p>
    <w:p w:rsidR="007D6B65" w:rsidRDefault="007D6B65" w:rsidP="00A96D51">
      <w:pPr>
        <w:rPr>
          <w:b/>
          <w:bCs/>
          <w:sz w:val="28"/>
          <w:szCs w:val="28"/>
        </w:rPr>
      </w:pPr>
      <w:r w:rsidRPr="007D6B65">
        <w:rPr>
          <w:b/>
          <w:bCs/>
          <w:sz w:val="28"/>
          <w:szCs w:val="28"/>
        </w:rPr>
        <w:t>Matematyka</w:t>
      </w:r>
    </w:p>
    <w:p w:rsidR="007D6B65" w:rsidRDefault="007D6B65" w:rsidP="00A96D51">
      <w:pPr>
        <w:rPr>
          <w:b/>
          <w:bCs/>
          <w:sz w:val="28"/>
          <w:szCs w:val="28"/>
        </w:rPr>
      </w:pPr>
    </w:p>
    <w:p w:rsidR="007D6B65" w:rsidRPr="008B26D9" w:rsidRDefault="007D6B65" w:rsidP="007D6B65">
      <w:pPr>
        <w:rPr>
          <w:rFonts w:cstheme="minorHAnsi"/>
          <w:sz w:val="24"/>
          <w:szCs w:val="24"/>
        </w:rPr>
      </w:pPr>
      <w:r w:rsidRPr="008B26D9">
        <w:rPr>
          <w:rFonts w:cstheme="minorHAnsi"/>
          <w:sz w:val="24"/>
          <w:szCs w:val="24"/>
        </w:rPr>
        <w:t>Zadania na 3 tydzień  1TGA</w:t>
      </w:r>
    </w:p>
    <w:p w:rsidR="007D6B65" w:rsidRPr="008B26D9" w:rsidRDefault="007D6B65" w:rsidP="007D6B65">
      <w:pPr>
        <w:rPr>
          <w:rFonts w:cstheme="minorHAnsi"/>
          <w:sz w:val="24"/>
          <w:szCs w:val="24"/>
        </w:rPr>
      </w:pPr>
      <w:r w:rsidRPr="008B26D9">
        <w:rPr>
          <w:rFonts w:cstheme="minorHAnsi"/>
          <w:sz w:val="24"/>
          <w:szCs w:val="24"/>
        </w:rPr>
        <w:t>Przekształcenia wykresów funkcji - wzory</w:t>
      </w:r>
    </w:p>
    <w:p w:rsidR="007D6B65" w:rsidRPr="008B26D9" w:rsidRDefault="007D6B65" w:rsidP="007D6B65">
      <w:pPr>
        <w:rPr>
          <w:rFonts w:cstheme="minorHAnsi"/>
          <w:sz w:val="24"/>
          <w:szCs w:val="24"/>
        </w:rPr>
      </w:pPr>
      <w:r w:rsidRPr="008B26D9">
        <w:rPr>
          <w:rFonts w:cstheme="minorHAnsi"/>
          <w:sz w:val="24"/>
          <w:szCs w:val="24"/>
        </w:rPr>
        <w:t xml:space="preserve">Proszę wejść na stronę </w:t>
      </w:r>
      <w:hyperlink r:id="rId6" w:history="1">
        <w:r w:rsidRPr="008B26D9">
          <w:rPr>
            <w:rStyle w:val="Hipercze"/>
            <w:rFonts w:cstheme="minorHAnsi"/>
            <w:sz w:val="24"/>
            <w:szCs w:val="24"/>
          </w:rPr>
          <w:t>https://www.matemaks.pl/przesuniecia-wykresow-funkcji.html</w:t>
        </w:r>
      </w:hyperlink>
      <w:r w:rsidRPr="008B26D9">
        <w:rPr>
          <w:rFonts w:cstheme="minorHAnsi"/>
          <w:sz w:val="24"/>
          <w:szCs w:val="24"/>
        </w:rPr>
        <w:t>.</w:t>
      </w:r>
    </w:p>
    <w:p w:rsidR="007D6B65" w:rsidRPr="008B26D9" w:rsidRDefault="007D6B65" w:rsidP="007D6B65">
      <w:pPr>
        <w:rPr>
          <w:rFonts w:cstheme="minorHAnsi"/>
          <w:sz w:val="24"/>
          <w:szCs w:val="24"/>
        </w:rPr>
      </w:pPr>
      <w:r w:rsidRPr="008B26D9">
        <w:rPr>
          <w:rFonts w:cstheme="minorHAnsi"/>
          <w:sz w:val="24"/>
          <w:szCs w:val="24"/>
        </w:rPr>
        <w:t xml:space="preserve">Proszę rozwiązać zadania z tej strony (wyżej punktowane), lub przepisać </w:t>
      </w:r>
      <w:r>
        <w:rPr>
          <w:rFonts w:cstheme="minorHAnsi"/>
          <w:sz w:val="24"/>
          <w:szCs w:val="24"/>
        </w:rPr>
        <w:t>wytłumaczone</w:t>
      </w:r>
      <w:r w:rsidRPr="008B26D9">
        <w:rPr>
          <w:rFonts w:cstheme="minorHAnsi"/>
          <w:sz w:val="24"/>
          <w:szCs w:val="24"/>
        </w:rPr>
        <w:t xml:space="preserve"> przykłady.</w:t>
      </w:r>
    </w:p>
    <w:p w:rsidR="007D6B65" w:rsidRPr="008B26D9" w:rsidRDefault="007D6B65" w:rsidP="007D6B65">
      <w:pPr>
        <w:pStyle w:val="Nagwek1"/>
        <w:shd w:val="clear" w:color="auto" w:fill="F9F9F9"/>
        <w:spacing w:before="0"/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</w:pPr>
      <w:proofErr w:type="spellStart"/>
      <w:r w:rsidRPr="008B26D9">
        <w:rPr>
          <w:rFonts w:asciiTheme="minorHAnsi" w:hAnsiTheme="minorHAnsi" w:cstheme="minorHAnsi"/>
          <w:sz w:val="24"/>
          <w:szCs w:val="24"/>
        </w:rPr>
        <w:t>Proszę</w:t>
      </w:r>
      <w:proofErr w:type="spellEnd"/>
      <w:r w:rsidRPr="008B26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B26D9">
        <w:rPr>
          <w:rFonts w:asciiTheme="minorHAnsi" w:hAnsiTheme="minorHAnsi" w:cstheme="minorHAnsi"/>
          <w:sz w:val="24"/>
          <w:szCs w:val="24"/>
        </w:rPr>
        <w:t>wejść</w:t>
      </w:r>
      <w:proofErr w:type="spellEnd"/>
      <w:r w:rsidRPr="008B26D9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również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B26D9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8B26D9">
        <w:rPr>
          <w:rFonts w:asciiTheme="minorHAnsi" w:hAnsiTheme="minorHAnsi" w:cstheme="minorHAnsi"/>
          <w:sz w:val="24"/>
          <w:szCs w:val="24"/>
        </w:rPr>
        <w:t xml:space="preserve"> You Tube </w:t>
      </w:r>
      <w:proofErr w:type="spellStart"/>
      <w:r w:rsidRPr="008B26D9">
        <w:rPr>
          <w:rFonts w:asciiTheme="minorHAnsi" w:hAnsiTheme="minorHAnsi" w:cstheme="minorHAnsi"/>
          <w:sz w:val="24"/>
          <w:szCs w:val="24"/>
        </w:rPr>
        <w:t>na</w:t>
      </w:r>
      <w:proofErr w:type="spellEnd"/>
      <w:r w:rsidRPr="008B26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B26D9">
        <w:rPr>
          <w:rFonts w:asciiTheme="minorHAnsi" w:hAnsiTheme="minorHAnsi" w:cstheme="minorHAnsi"/>
          <w:sz w:val="24"/>
          <w:szCs w:val="24"/>
        </w:rPr>
        <w:t>stron</w:t>
      </w:r>
      <w:r>
        <w:rPr>
          <w:rFonts w:asciiTheme="minorHAnsi" w:hAnsiTheme="minorHAnsi" w:cstheme="minorHAnsi"/>
          <w:sz w:val="24"/>
          <w:szCs w:val="24"/>
        </w:rPr>
        <w:t>ę</w:t>
      </w:r>
      <w:proofErr w:type="spellEnd"/>
      <w:r w:rsidRPr="008B26D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B26D9">
        <w:rPr>
          <w:rFonts w:asciiTheme="minorHAnsi" w:hAnsiTheme="minorHAnsi" w:cstheme="minorHAnsi"/>
          <w:sz w:val="24"/>
          <w:szCs w:val="24"/>
        </w:rPr>
        <w:t>matemaks</w:t>
      </w:r>
      <w:proofErr w:type="spellEnd"/>
      <w:r w:rsidRPr="008B26D9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„</w:t>
      </w:r>
      <w:proofErr w:type="spellStart"/>
      <w:r w:rsidRPr="008B26D9"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>Podaj</w:t>
      </w:r>
      <w:proofErr w:type="spellEnd"/>
      <w:r w:rsidRPr="008B26D9"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 xml:space="preserve"> </w:t>
      </w:r>
      <w:proofErr w:type="spellStart"/>
      <w:r w:rsidRPr="008B26D9"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>wzór</w:t>
      </w:r>
      <w:proofErr w:type="spellEnd"/>
      <w:r w:rsidRPr="008B26D9"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 xml:space="preserve"> </w:t>
      </w:r>
      <w:proofErr w:type="spellStart"/>
      <w:r w:rsidRPr="008B26D9"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>wykresu</w:t>
      </w:r>
      <w:proofErr w:type="spellEnd"/>
      <w:r w:rsidRPr="008B26D9"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 xml:space="preserve"> </w:t>
      </w:r>
      <w:proofErr w:type="spellStart"/>
      <w:r w:rsidRPr="008B26D9"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>symetrycznego</w:t>
      </w:r>
      <w:proofErr w:type="spellEnd"/>
      <w:r w:rsidRPr="008B26D9"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 xml:space="preserve"> </w:t>
      </w:r>
      <w:proofErr w:type="spellStart"/>
      <w:r w:rsidRPr="008B26D9"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>względem</w:t>
      </w:r>
      <w:proofErr w:type="spellEnd"/>
      <w:r w:rsidRPr="008B26D9"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 xml:space="preserve"> </w:t>
      </w:r>
      <w:proofErr w:type="spellStart"/>
      <w:r w:rsidRPr="008B26D9"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>osi</w:t>
      </w:r>
      <w:proofErr w:type="spellEnd"/>
      <w:r w:rsidRPr="008B26D9"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 xml:space="preserve"> OY do </w:t>
      </w:r>
      <w:proofErr w:type="spellStart"/>
      <w:r w:rsidRPr="008B26D9"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>wykresu</w:t>
      </w:r>
      <w:proofErr w:type="spellEnd"/>
      <w:r w:rsidRPr="008B26D9"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 xml:space="preserve"> </w:t>
      </w:r>
      <w:proofErr w:type="spellStart"/>
      <w:r w:rsidRPr="008B26D9"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>funkcji</w:t>
      </w:r>
      <w:proofErr w:type="spellEnd"/>
      <w:r w:rsidRPr="008B26D9"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 xml:space="preserve"> f(x)=4^x-2</w:t>
      </w:r>
      <w:r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 xml:space="preserve">” </w:t>
      </w:r>
      <w:proofErr w:type="spellStart"/>
      <w:r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>i</w:t>
      </w:r>
      <w:proofErr w:type="spellEnd"/>
      <w:r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>napisać</w:t>
      </w:r>
      <w:proofErr w:type="spellEnd"/>
      <w:r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>wytłumaczony</w:t>
      </w:r>
      <w:proofErr w:type="spellEnd"/>
      <w:r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>przykład</w:t>
      </w:r>
      <w:proofErr w:type="spellEnd"/>
      <w:r>
        <w:rPr>
          <w:rFonts w:asciiTheme="minorHAnsi" w:eastAsia="Times New Roman" w:hAnsiTheme="minorHAnsi" w:cstheme="minorHAnsi"/>
          <w:kern w:val="36"/>
          <w:sz w:val="24"/>
          <w:szCs w:val="24"/>
          <w:lang w:eastAsia="pl-PL"/>
        </w:rPr>
        <w:t>.</w:t>
      </w:r>
    </w:p>
    <w:p w:rsidR="007D6B65" w:rsidRPr="008B26D9" w:rsidRDefault="007D6B65" w:rsidP="007D6B65">
      <w:pPr>
        <w:rPr>
          <w:rFonts w:cstheme="minorHAnsi"/>
          <w:sz w:val="24"/>
          <w:szCs w:val="24"/>
        </w:rPr>
      </w:pPr>
    </w:p>
    <w:p w:rsidR="007D6B65" w:rsidRDefault="007D6B65" w:rsidP="007D6B65">
      <w:pPr>
        <w:rPr>
          <w:rFonts w:cstheme="minorHAnsi"/>
          <w:sz w:val="24"/>
          <w:szCs w:val="24"/>
        </w:rPr>
      </w:pPr>
      <w:r w:rsidRPr="008B26D9">
        <w:rPr>
          <w:rFonts w:cstheme="minorHAnsi"/>
          <w:sz w:val="24"/>
          <w:szCs w:val="24"/>
        </w:rPr>
        <w:t>Zdjęcie z zadań należy przesłać najpóźniej do 4 kwietnia.</w:t>
      </w:r>
    </w:p>
    <w:p w:rsidR="007D6B65" w:rsidRDefault="007D6B65" w:rsidP="007D6B6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Dorota Mądry</w:t>
      </w:r>
    </w:p>
    <w:p w:rsidR="00835C21" w:rsidRDefault="00835C21" w:rsidP="007D6B65">
      <w:pPr>
        <w:rPr>
          <w:rFonts w:cstheme="minorHAnsi"/>
          <w:sz w:val="24"/>
          <w:szCs w:val="24"/>
        </w:rPr>
      </w:pPr>
    </w:p>
    <w:p w:rsidR="00835C21" w:rsidRPr="00835C21" w:rsidRDefault="00835C21" w:rsidP="007D6B65">
      <w:pPr>
        <w:rPr>
          <w:rFonts w:cstheme="minorHAnsi"/>
          <w:b/>
          <w:bCs/>
          <w:sz w:val="28"/>
          <w:szCs w:val="28"/>
        </w:rPr>
      </w:pPr>
      <w:r w:rsidRPr="00835C21">
        <w:rPr>
          <w:rFonts w:cstheme="minorHAnsi"/>
          <w:b/>
          <w:bCs/>
          <w:sz w:val="28"/>
          <w:szCs w:val="28"/>
        </w:rPr>
        <w:t>Chemia (nauczanie indywidualne Iza)</w:t>
      </w:r>
    </w:p>
    <w:p w:rsidR="001B0644" w:rsidRPr="00835C21" w:rsidRDefault="00835C21" w:rsidP="007D6B65">
      <w:pPr>
        <w:rPr>
          <w:rFonts w:cstheme="minorHAnsi"/>
          <w:sz w:val="28"/>
          <w:szCs w:val="28"/>
        </w:rPr>
      </w:pPr>
      <w:r w:rsidRPr="00835C21">
        <w:rPr>
          <w:rFonts w:cstheme="minorHAnsi"/>
          <w:sz w:val="28"/>
          <w:szCs w:val="28"/>
        </w:rPr>
        <w:t>(Zał. w pdf.)</w:t>
      </w:r>
    </w:p>
    <w:p w:rsidR="001B0644" w:rsidRDefault="001B0644" w:rsidP="007D6B65">
      <w:pPr>
        <w:rPr>
          <w:rFonts w:cstheme="minorHAnsi"/>
          <w:sz w:val="24"/>
          <w:szCs w:val="24"/>
        </w:rPr>
      </w:pPr>
    </w:p>
    <w:p w:rsidR="004717A1" w:rsidRDefault="004717A1" w:rsidP="004717A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Pracownia</w:t>
      </w:r>
      <w:r>
        <w:rPr>
          <w:rFonts w:eastAsia="Times New Roman" w:cs="Times New Roman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modelowania</w:t>
      </w:r>
      <w:r>
        <w:rPr>
          <w:rFonts w:eastAsia="Times New Roman" w:cs="Times New Roman"/>
          <w:b/>
          <w:bCs/>
          <w:sz w:val="28"/>
          <w:szCs w:val="28"/>
        </w:rPr>
        <w:t xml:space="preserve"> </w:t>
      </w:r>
    </w:p>
    <w:p w:rsidR="004717A1" w:rsidRDefault="004717A1" w:rsidP="004717A1">
      <w:pPr>
        <w:rPr>
          <w:b/>
          <w:bCs/>
          <w:sz w:val="28"/>
          <w:szCs w:val="28"/>
        </w:rPr>
      </w:pPr>
    </w:p>
    <w:p w:rsidR="004717A1" w:rsidRDefault="004717A1" w:rsidP="004717A1">
      <w:pPr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Oblicz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szerokość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klina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dla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spódnicy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z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klinów</w:t>
      </w:r>
      <w:r>
        <w:rPr>
          <w:rFonts w:eastAsia="Times New Roman" w:cs="Times New Roman"/>
          <w:sz w:val="28"/>
          <w:szCs w:val="28"/>
        </w:rPr>
        <w:t xml:space="preserve"> dla </w:t>
      </w:r>
      <w:r>
        <w:rPr>
          <w:sz w:val="28"/>
          <w:szCs w:val="28"/>
        </w:rPr>
        <w:t>rozmiaru:</w:t>
      </w:r>
    </w:p>
    <w:p w:rsidR="004717A1" w:rsidRDefault="004717A1" w:rsidP="004717A1">
      <w:pPr>
        <w:rPr>
          <w:sz w:val="28"/>
          <w:szCs w:val="28"/>
        </w:rPr>
      </w:pPr>
    </w:p>
    <w:p w:rsidR="004717A1" w:rsidRDefault="004717A1" w:rsidP="004717A1">
      <w:pPr>
        <w:rPr>
          <w:sz w:val="28"/>
          <w:szCs w:val="28"/>
        </w:rPr>
      </w:pPr>
      <w:r>
        <w:rPr>
          <w:sz w:val="28"/>
          <w:szCs w:val="28"/>
        </w:rPr>
        <w:t>ZWo-164</w:t>
      </w:r>
    </w:p>
    <w:p w:rsidR="004717A1" w:rsidRDefault="004717A1" w:rsidP="004717A1">
      <w:pPr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>ot-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76</w:t>
      </w:r>
      <w:r>
        <w:rPr>
          <w:rFonts w:eastAsia="Times New Roman" w:cs="Times New Roman"/>
          <w:sz w:val="28"/>
          <w:szCs w:val="28"/>
        </w:rPr>
        <w:t xml:space="preserve">  </w:t>
      </w:r>
    </w:p>
    <w:p w:rsidR="004717A1" w:rsidRDefault="004717A1" w:rsidP="004717A1">
      <w:pPr>
        <w:rPr>
          <w:sz w:val="28"/>
          <w:szCs w:val="28"/>
        </w:rPr>
      </w:pPr>
      <w:r>
        <w:rPr>
          <w:sz w:val="28"/>
          <w:szCs w:val="28"/>
        </w:rPr>
        <w:t>obt-104</w:t>
      </w:r>
    </w:p>
    <w:p w:rsidR="004717A1" w:rsidRDefault="004717A1" w:rsidP="004717A1">
      <w:pPr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>2.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Oblicz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szerokość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zaszewek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przodu,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tyłu,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boku)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w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spódnicy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podstawowej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dla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rozmiaru:</w:t>
      </w:r>
      <w:r>
        <w:rPr>
          <w:rFonts w:eastAsia="Times New Roman" w:cs="Times New Roman"/>
          <w:sz w:val="28"/>
          <w:szCs w:val="28"/>
        </w:rPr>
        <w:t xml:space="preserve"> </w:t>
      </w:r>
    </w:p>
    <w:p w:rsidR="004717A1" w:rsidRDefault="004717A1" w:rsidP="004717A1">
      <w:pPr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>ZWo-170</w:t>
      </w:r>
      <w:r>
        <w:rPr>
          <w:rFonts w:eastAsia="Times New Roman" w:cs="Times New Roman"/>
          <w:sz w:val="28"/>
          <w:szCs w:val="28"/>
        </w:rPr>
        <w:t xml:space="preserve">   </w:t>
      </w:r>
    </w:p>
    <w:p w:rsidR="004717A1" w:rsidRDefault="004717A1" w:rsidP="004717A1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ot-80</w:t>
      </w:r>
      <w:r>
        <w:rPr>
          <w:rFonts w:eastAsia="Times New Roman" w:cs="Times New Roman"/>
          <w:sz w:val="28"/>
          <w:szCs w:val="28"/>
        </w:rPr>
        <w:t xml:space="preserve">           </w:t>
      </w:r>
    </w:p>
    <w:p w:rsidR="004717A1" w:rsidRDefault="004717A1" w:rsidP="004717A1">
      <w:pPr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obt-108</w:t>
      </w:r>
    </w:p>
    <w:p w:rsidR="004717A1" w:rsidRDefault="004717A1" w:rsidP="004717A1">
      <w:pPr>
        <w:rPr>
          <w:sz w:val="28"/>
          <w:szCs w:val="28"/>
        </w:rPr>
      </w:pPr>
    </w:p>
    <w:p w:rsidR="004717A1" w:rsidRDefault="004717A1" w:rsidP="004717A1">
      <w:pPr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>3.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Jakie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wymiary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są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niezbędne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do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wykonania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siatki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konstrukcyjnej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spódnicy.</w:t>
      </w:r>
      <w:r>
        <w:rPr>
          <w:rFonts w:eastAsia="Times New Roman" w:cs="Times New Roman"/>
          <w:sz w:val="28"/>
          <w:szCs w:val="28"/>
        </w:rPr>
        <w:t xml:space="preserve"> </w:t>
      </w:r>
    </w:p>
    <w:p w:rsidR="004717A1" w:rsidRDefault="004717A1" w:rsidP="004717A1">
      <w:pPr>
        <w:rPr>
          <w:sz w:val="28"/>
          <w:szCs w:val="28"/>
        </w:rPr>
      </w:pPr>
      <w:r>
        <w:rPr>
          <w:sz w:val="28"/>
          <w:szCs w:val="28"/>
        </w:rPr>
        <w:t>Źródło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:</w:t>
      </w:r>
    </w:p>
    <w:p w:rsidR="004717A1" w:rsidRDefault="004717A1" w:rsidP="004717A1">
      <w:pPr>
        <w:widowControl w:val="0"/>
        <w:numPr>
          <w:ilvl w:val="0"/>
          <w:numId w:val="3"/>
        </w:numPr>
        <w:tabs>
          <w:tab w:val="clear" w:pos="284"/>
          <w:tab w:val="num" w:pos="720"/>
        </w:tabs>
        <w:suppressAutoHyphens/>
        <w:spacing w:after="0" w:line="240" w:lineRule="auto"/>
        <w:ind w:left="720" w:hanging="360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>podręcznik</w:t>
      </w:r>
      <w:r>
        <w:rPr>
          <w:rFonts w:eastAsia="Times New Roman" w:cs="Times New Roman"/>
          <w:sz w:val="28"/>
          <w:szCs w:val="28"/>
        </w:rPr>
        <w:t xml:space="preserve"> „ </w:t>
      </w:r>
      <w:r>
        <w:rPr>
          <w:sz w:val="28"/>
          <w:szCs w:val="28"/>
        </w:rPr>
        <w:t>Modelowanie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form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odzieży</w:t>
      </w:r>
      <w:r>
        <w:rPr>
          <w:rFonts w:eastAsia="Times New Roman" w:cs="Times New Roman"/>
          <w:sz w:val="28"/>
          <w:szCs w:val="28"/>
        </w:rPr>
        <w:t>”</w:t>
      </w:r>
    </w:p>
    <w:p w:rsidR="004717A1" w:rsidRDefault="004717A1" w:rsidP="004717A1">
      <w:pPr>
        <w:widowControl w:val="0"/>
        <w:numPr>
          <w:ilvl w:val="0"/>
          <w:numId w:val="3"/>
        </w:numPr>
        <w:tabs>
          <w:tab w:val="clear" w:pos="284"/>
          <w:tab w:val="num" w:pos="720"/>
        </w:tabs>
        <w:suppressAutoHyphens/>
        <w:spacing w:after="0" w:line="240" w:lineRule="auto"/>
        <w:ind w:left="720" w:hanging="360"/>
        <w:rPr>
          <w:sz w:val="28"/>
          <w:szCs w:val="28"/>
        </w:rPr>
      </w:pPr>
      <w:r>
        <w:rPr>
          <w:sz w:val="28"/>
          <w:szCs w:val="28"/>
        </w:rPr>
        <w:t>załącznik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1,2</w:t>
      </w:r>
    </w:p>
    <w:p w:rsidR="004717A1" w:rsidRDefault="004717A1" w:rsidP="004717A1">
      <w:pPr>
        <w:rPr>
          <w:sz w:val="28"/>
          <w:szCs w:val="28"/>
        </w:rPr>
      </w:pPr>
    </w:p>
    <w:p w:rsidR="004717A1" w:rsidRDefault="004717A1" w:rsidP="004717A1">
      <w:pPr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>Odpowiedzi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na</w:t>
      </w:r>
      <w:r>
        <w:rPr>
          <w:rFonts w:eastAsia="Times New Roman" w:cs="Times New Roman"/>
          <w:sz w:val="28"/>
          <w:szCs w:val="28"/>
        </w:rPr>
        <w:t xml:space="preserve">  </w:t>
      </w:r>
      <w:r>
        <w:rPr>
          <w:sz w:val="28"/>
          <w:szCs w:val="28"/>
        </w:rPr>
        <w:t>powyższe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zadania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proszę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przesłać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do</w:t>
      </w:r>
      <w:r>
        <w:rPr>
          <w:rFonts w:eastAsia="Times New Roman" w:cs="Times New Roman"/>
          <w:sz w:val="28"/>
          <w:szCs w:val="28"/>
        </w:rPr>
        <w:t xml:space="preserve"> nauczycielek z którymi macie pracownię modelowania</w:t>
      </w:r>
    </w:p>
    <w:p w:rsidR="004717A1" w:rsidRDefault="004717A1" w:rsidP="004717A1">
      <w:pPr>
        <w:rPr>
          <w:sz w:val="28"/>
          <w:szCs w:val="28"/>
        </w:rPr>
      </w:pPr>
      <w:r>
        <w:rPr>
          <w:sz w:val="28"/>
          <w:szCs w:val="28"/>
        </w:rPr>
        <w:t>na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adresy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:</w:t>
      </w:r>
    </w:p>
    <w:p w:rsidR="004717A1" w:rsidRDefault="004717A1" w:rsidP="004717A1">
      <w:pPr>
        <w:rPr>
          <w:rStyle w:val="gi"/>
        </w:rPr>
      </w:pPr>
    </w:p>
    <w:p w:rsidR="004717A1" w:rsidRDefault="00BF2155" w:rsidP="004717A1">
      <w:pPr>
        <w:rPr>
          <w:rStyle w:val="gi"/>
        </w:rPr>
      </w:pPr>
      <w:hyperlink r:id="rId7" w:history="1">
        <w:r w:rsidR="004717A1" w:rsidRPr="003832E9">
          <w:rPr>
            <w:rStyle w:val="Hipercze"/>
            <w:lang w:eastAsia="zh-CN" w:bidi="hi-IN"/>
          </w:rPr>
          <w:t>zso1pzawodowethatala68@gmail.com</w:t>
        </w:r>
      </w:hyperlink>
    </w:p>
    <w:p w:rsidR="004717A1" w:rsidRDefault="00BF2155" w:rsidP="004717A1">
      <w:hyperlink r:id="rId8" w:history="1">
        <w:r w:rsidR="004717A1" w:rsidRPr="003832E9">
          <w:rPr>
            <w:rStyle w:val="Hipercze"/>
          </w:rPr>
          <w:t>zso1zawodowe.mwlazlo@gmail.com</w:t>
        </w:r>
      </w:hyperlink>
    </w:p>
    <w:p w:rsidR="004717A1" w:rsidRDefault="004717A1" w:rsidP="004717A1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Odpowiedzi należy przesłać do 31.03</w:t>
      </w:r>
    </w:p>
    <w:p w:rsidR="004717A1" w:rsidRDefault="004717A1" w:rsidP="004717A1">
      <w:pPr>
        <w:rPr>
          <w:sz w:val="28"/>
          <w:szCs w:val="28"/>
        </w:rPr>
      </w:pPr>
    </w:p>
    <w:p w:rsidR="00686FFD" w:rsidRDefault="00686FFD" w:rsidP="004717A1">
      <w:pPr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załącznik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1</w:t>
      </w:r>
    </w:p>
    <w:p w:rsidR="00686FFD" w:rsidRDefault="00686FFD" w:rsidP="004717A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8240" behindDoc="0" locked="0" layoutInCell="1" allowOverlap="1" wp14:editId="369E4708">
            <wp:simplePos x="0" y="0"/>
            <wp:positionH relativeFrom="column">
              <wp:posOffset>823595</wp:posOffset>
            </wp:positionH>
            <wp:positionV relativeFrom="paragraph">
              <wp:posOffset>1233805</wp:posOffset>
            </wp:positionV>
            <wp:extent cx="5149850" cy="7344410"/>
            <wp:effectExtent l="19050" t="19050" r="12700" b="27940"/>
            <wp:wrapSquare wrapText="largest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7344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FFD" w:rsidRDefault="00686FFD" w:rsidP="004717A1">
      <w:pPr>
        <w:rPr>
          <w:sz w:val="28"/>
          <w:szCs w:val="28"/>
        </w:rPr>
      </w:pPr>
    </w:p>
    <w:p w:rsidR="00FE0846" w:rsidRDefault="00FE0846" w:rsidP="004717A1">
      <w:pPr>
        <w:rPr>
          <w:sz w:val="28"/>
          <w:szCs w:val="28"/>
        </w:rPr>
      </w:pPr>
    </w:p>
    <w:p w:rsidR="004717A1" w:rsidRDefault="004717A1" w:rsidP="004717A1">
      <w:pPr>
        <w:rPr>
          <w:sz w:val="28"/>
          <w:szCs w:val="28"/>
        </w:rPr>
      </w:pPr>
    </w:p>
    <w:p w:rsidR="004717A1" w:rsidRDefault="004717A1" w:rsidP="004717A1">
      <w:pPr>
        <w:rPr>
          <w:sz w:val="28"/>
          <w:szCs w:val="28"/>
        </w:rPr>
      </w:pPr>
    </w:p>
    <w:p w:rsidR="004717A1" w:rsidRDefault="004717A1" w:rsidP="004717A1">
      <w:pPr>
        <w:rPr>
          <w:sz w:val="28"/>
          <w:szCs w:val="28"/>
        </w:rPr>
      </w:pPr>
    </w:p>
    <w:p w:rsidR="004717A1" w:rsidRDefault="004717A1" w:rsidP="004717A1">
      <w:pPr>
        <w:rPr>
          <w:sz w:val="28"/>
          <w:szCs w:val="28"/>
        </w:rPr>
      </w:pPr>
    </w:p>
    <w:p w:rsidR="004717A1" w:rsidRDefault="004717A1" w:rsidP="004717A1">
      <w:pPr>
        <w:rPr>
          <w:sz w:val="28"/>
          <w:szCs w:val="28"/>
        </w:rPr>
      </w:pPr>
    </w:p>
    <w:p w:rsidR="004717A1" w:rsidRDefault="004717A1" w:rsidP="004717A1">
      <w:pPr>
        <w:rPr>
          <w:sz w:val="28"/>
          <w:szCs w:val="28"/>
        </w:rPr>
      </w:pPr>
    </w:p>
    <w:p w:rsidR="004717A1" w:rsidRDefault="004717A1" w:rsidP="004717A1">
      <w:pPr>
        <w:rPr>
          <w:sz w:val="28"/>
          <w:szCs w:val="28"/>
        </w:rPr>
      </w:pPr>
    </w:p>
    <w:p w:rsidR="004717A1" w:rsidRDefault="004717A1" w:rsidP="004717A1">
      <w:pPr>
        <w:rPr>
          <w:sz w:val="28"/>
          <w:szCs w:val="28"/>
        </w:rPr>
      </w:pPr>
      <w:bookmarkStart w:id="0" w:name="_GoBack"/>
      <w:bookmarkEnd w:id="0"/>
    </w:p>
    <w:p w:rsidR="004717A1" w:rsidRDefault="004717A1" w:rsidP="004717A1">
      <w:pPr>
        <w:rPr>
          <w:sz w:val="28"/>
          <w:szCs w:val="28"/>
        </w:rPr>
      </w:pPr>
    </w:p>
    <w:p w:rsidR="004717A1" w:rsidRDefault="004717A1" w:rsidP="004717A1">
      <w:pPr>
        <w:rPr>
          <w:sz w:val="28"/>
          <w:szCs w:val="28"/>
        </w:rPr>
      </w:pPr>
    </w:p>
    <w:p w:rsidR="004717A1" w:rsidRPr="008B26D9" w:rsidRDefault="004717A1" w:rsidP="007D6B65">
      <w:pPr>
        <w:rPr>
          <w:rFonts w:cstheme="minorHAnsi"/>
          <w:sz w:val="24"/>
          <w:szCs w:val="24"/>
        </w:rPr>
      </w:pPr>
    </w:p>
    <w:p w:rsidR="007D6B65" w:rsidRPr="007D6B65" w:rsidRDefault="007D6B65" w:rsidP="00A96D51">
      <w:pPr>
        <w:rPr>
          <w:b/>
          <w:bCs/>
          <w:sz w:val="28"/>
          <w:szCs w:val="28"/>
        </w:rPr>
      </w:pPr>
    </w:p>
    <w:p w:rsidR="007116FA" w:rsidRPr="00036EAF" w:rsidRDefault="007116FA" w:rsidP="00A96D51">
      <w:pPr>
        <w:rPr>
          <w:b/>
          <w:bCs/>
          <w:sz w:val="24"/>
          <w:szCs w:val="24"/>
        </w:rPr>
      </w:pPr>
    </w:p>
    <w:p w:rsidR="005E460B" w:rsidRPr="00036EAF" w:rsidRDefault="005E460B" w:rsidP="005E460B">
      <w:pPr>
        <w:spacing w:line="360" w:lineRule="auto"/>
        <w:rPr>
          <w:b/>
          <w:color w:val="00B050"/>
          <w:sz w:val="24"/>
          <w:szCs w:val="24"/>
        </w:rPr>
      </w:pPr>
    </w:p>
    <w:p w:rsidR="00BD5864" w:rsidRDefault="00BD5864" w:rsidP="00A96D51">
      <w:pPr>
        <w:rPr>
          <w:b/>
          <w:bCs/>
          <w:sz w:val="28"/>
          <w:szCs w:val="28"/>
          <w:u w:val="single"/>
        </w:rPr>
      </w:pPr>
    </w:p>
    <w:p w:rsidR="00895418" w:rsidRDefault="00895418" w:rsidP="00895418"/>
    <w:p w:rsidR="00895418" w:rsidRDefault="00895418" w:rsidP="00895418"/>
    <w:p w:rsidR="00895418" w:rsidRDefault="00895418" w:rsidP="00895418"/>
    <w:p w:rsidR="00895418" w:rsidRDefault="00895418" w:rsidP="00BD5864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D5864" w:rsidRPr="00BD5864" w:rsidRDefault="00BD5864" w:rsidP="00BD5864">
      <w:pPr>
        <w:rPr>
          <w:rFonts w:ascii="Arial" w:hAnsi="Arial" w:cs="Arial"/>
          <w:sz w:val="24"/>
          <w:szCs w:val="24"/>
        </w:rPr>
      </w:pPr>
    </w:p>
    <w:p w:rsidR="00BD5864" w:rsidRDefault="00BD5864" w:rsidP="00A96D51">
      <w:pPr>
        <w:rPr>
          <w:b/>
          <w:bCs/>
          <w:sz w:val="28"/>
          <w:szCs w:val="28"/>
          <w:u w:val="single"/>
        </w:rPr>
      </w:pPr>
    </w:p>
    <w:p w:rsidR="00BF2155" w:rsidRDefault="00BF2155" w:rsidP="00A96D51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załącznik 2</w:t>
      </w:r>
    </w:p>
    <w:p w:rsidR="00BF2155" w:rsidRPr="0053177F" w:rsidRDefault="00BF2155" w:rsidP="00A96D51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8DAD55A">
            <wp:extent cx="4885690" cy="64674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646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2155" w:rsidRPr="0053177F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5" w15:restartNumberingAfterBreak="0">
    <w:nsid w:val="00000006"/>
    <w:multiLevelType w:val="singleLevel"/>
    <w:tmpl w:val="00000006"/>
    <w:name w:val="WW8Num7"/>
    <w:lvl w:ilvl="0">
      <w:start w:val="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</w:abstractNum>
  <w:abstractNum w:abstractNumId="6" w15:restartNumberingAfterBreak="0">
    <w:nsid w:val="00000007"/>
    <w:multiLevelType w:val="singleLevel"/>
    <w:tmpl w:val="00000007"/>
    <w:name w:val="WW8Num8"/>
    <w:lvl w:ilvl="0">
      <w:start w:val="1"/>
      <w:numFmt w:val="bullet"/>
      <w:lvlText w:val="·"/>
      <w:lvlJc w:val="left"/>
      <w:pPr>
        <w:tabs>
          <w:tab w:val="num" w:pos="992"/>
        </w:tabs>
        <w:ind w:left="992" w:hanging="284"/>
      </w:pPr>
      <w:rPr>
        <w:rFonts w:ascii="Symbol" w:hAnsi="Symbol"/>
      </w:rPr>
    </w:lvl>
  </w:abstractNum>
  <w:abstractNum w:abstractNumId="7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</w:abstractNum>
  <w:abstractNum w:abstractNumId="8" w15:restartNumberingAfterBreak="0">
    <w:nsid w:val="00000009"/>
    <w:multiLevelType w:val="singleLevel"/>
    <w:tmpl w:val="00000009"/>
    <w:name w:val="WW8Num10"/>
    <w:lvl w:ilvl="0">
      <w:start w:val="1"/>
      <w:numFmt w:val="bullet"/>
      <w:lvlText w:val="·"/>
      <w:lvlJc w:val="left"/>
      <w:pPr>
        <w:tabs>
          <w:tab w:val="num" w:pos="992"/>
        </w:tabs>
        <w:ind w:left="992" w:hanging="284"/>
      </w:pPr>
      <w:rPr>
        <w:rFonts w:ascii="Symbol" w:hAnsi="Symbol"/>
        <w:i w:val="0"/>
      </w:rPr>
    </w:lvl>
  </w:abstractNum>
  <w:abstractNum w:abstractNumId="9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 w15:restartNumberingAfterBreak="0">
    <w:nsid w:val="0000000B"/>
    <w:multiLevelType w:val="singleLevel"/>
    <w:tmpl w:val="0000000B"/>
    <w:name w:val="WW8Num12"/>
    <w:lvl w:ilvl="0">
      <w:start w:val="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</w:abstractNum>
  <w:abstractNum w:abstractNumId="11" w15:restartNumberingAfterBreak="0">
    <w:nsid w:val="0000000C"/>
    <w:multiLevelType w:val="singleLevel"/>
    <w:tmpl w:val="0000000C"/>
    <w:name w:val="WW8Num13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12" w15:restartNumberingAfterBreak="0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0E"/>
    <w:multiLevelType w:val="singleLevel"/>
    <w:tmpl w:val="0000000E"/>
    <w:name w:val="WW8Num15"/>
    <w:lvl w:ilvl="0">
      <w:start w:val="1"/>
      <w:numFmt w:val="bullet"/>
      <w:pStyle w:val="Nagwek3"/>
      <w:lvlText w:val="·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</w:abstractNum>
  <w:abstractNum w:abstractNumId="14" w15:restartNumberingAfterBreak="0">
    <w:nsid w:val="0000000F"/>
    <w:multiLevelType w:val="singleLevel"/>
    <w:tmpl w:val="0000000F"/>
    <w:name w:val="WW8Num16"/>
    <w:lvl w:ilvl="0">
      <w:start w:val="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62741D8"/>
    <w:multiLevelType w:val="hybridMultilevel"/>
    <w:tmpl w:val="1AC68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AC51DF"/>
    <w:multiLevelType w:val="hybridMultilevel"/>
    <w:tmpl w:val="5DE20D8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13AE2720"/>
    <w:multiLevelType w:val="hybridMultilevel"/>
    <w:tmpl w:val="3EC2052C"/>
    <w:lvl w:ilvl="0" w:tplc="BF8E4A5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41C5A86"/>
    <w:multiLevelType w:val="hybridMultilevel"/>
    <w:tmpl w:val="53BCA2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F767BE"/>
    <w:multiLevelType w:val="hybridMultilevel"/>
    <w:tmpl w:val="D98EBC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E93284"/>
    <w:multiLevelType w:val="hybridMultilevel"/>
    <w:tmpl w:val="BBA2B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8C7716"/>
    <w:multiLevelType w:val="multilevel"/>
    <w:tmpl w:val="926E0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2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5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8"/>
  </w:num>
  <w:num w:numId="22">
    <w:abstractNumId w:val="2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022"/>
    <w:rsid w:val="00036EAF"/>
    <w:rsid w:val="00112A38"/>
    <w:rsid w:val="001B0644"/>
    <w:rsid w:val="001D4902"/>
    <w:rsid w:val="003D57BD"/>
    <w:rsid w:val="00432621"/>
    <w:rsid w:val="004717A1"/>
    <w:rsid w:val="004A14D3"/>
    <w:rsid w:val="005273D3"/>
    <w:rsid w:val="0053177F"/>
    <w:rsid w:val="00576045"/>
    <w:rsid w:val="005B531F"/>
    <w:rsid w:val="005E460B"/>
    <w:rsid w:val="00686FFD"/>
    <w:rsid w:val="007116FA"/>
    <w:rsid w:val="00785684"/>
    <w:rsid w:val="007D6B65"/>
    <w:rsid w:val="00835C21"/>
    <w:rsid w:val="00895418"/>
    <w:rsid w:val="008F0F4D"/>
    <w:rsid w:val="008F7D28"/>
    <w:rsid w:val="00907E91"/>
    <w:rsid w:val="00910573"/>
    <w:rsid w:val="00982CBB"/>
    <w:rsid w:val="009E7139"/>
    <w:rsid w:val="00A96D51"/>
    <w:rsid w:val="00AB2899"/>
    <w:rsid w:val="00B25DAB"/>
    <w:rsid w:val="00B3298B"/>
    <w:rsid w:val="00BD5864"/>
    <w:rsid w:val="00BF120E"/>
    <w:rsid w:val="00BF2155"/>
    <w:rsid w:val="00C94022"/>
    <w:rsid w:val="00CC73C9"/>
    <w:rsid w:val="00D70A3B"/>
    <w:rsid w:val="00E76BC7"/>
    <w:rsid w:val="00F4321B"/>
    <w:rsid w:val="00FE0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A4D96"/>
  <w15:chartTrackingRefBased/>
  <w15:docId w15:val="{421B01DF-C04E-42D5-8ABF-3859486B3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BF120E"/>
    <w:pPr>
      <w:keepNext/>
      <w:widowControl w:val="0"/>
      <w:tabs>
        <w:tab w:val="num" w:pos="284"/>
      </w:tabs>
      <w:suppressAutoHyphens/>
      <w:spacing w:before="240" w:after="60" w:line="240" w:lineRule="auto"/>
      <w:ind w:left="284" w:hanging="284"/>
      <w:outlineLvl w:val="0"/>
    </w:pPr>
    <w:rPr>
      <w:rFonts w:ascii="Arial" w:eastAsia="Andale Sans UI" w:hAnsi="Arial" w:cs="Arial"/>
      <w:b/>
      <w:bCs/>
      <w:kern w:val="1"/>
      <w:sz w:val="32"/>
      <w:szCs w:val="32"/>
      <w:lang w:val="en-US" w:eastAsia="ar-SA"/>
    </w:rPr>
  </w:style>
  <w:style w:type="paragraph" w:styleId="Nagwek2">
    <w:name w:val="heading 2"/>
    <w:basedOn w:val="Normalny"/>
    <w:next w:val="Normalny"/>
    <w:link w:val="Nagwek2Znak"/>
    <w:qFormat/>
    <w:rsid w:val="00BF120E"/>
    <w:pPr>
      <w:keepNext/>
      <w:widowControl w:val="0"/>
      <w:numPr>
        <w:ilvl w:val="1"/>
        <w:numId w:val="16"/>
      </w:numPr>
      <w:suppressAutoHyphens/>
      <w:spacing w:before="240" w:after="60" w:line="240" w:lineRule="auto"/>
      <w:outlineLvl w:val="1"/>
    </w:pPr>
    <w:rPr>
      <w:rFonts w:ascii="Arial" w:eastAsia="Andale Sans UI" w:hAnsi="Arial" w:cs="Arial"/>
      <w:b/>
      <w:bCs/>
      <w:i/>
      <w:iCs/>
      <w:sz w:val="28"/>
      <w:szCs w:val="28"/>
      <w:lang w:val="en-US" w:eastAsia="ar-SA"/>
    </w:rPr>
  </w:style>
  <w:style w:type="paragraph" w:styleId="Nagwek3">
    <w:name w:val="heading 3"/>
    <w:basedOn w:val="Normalny"/>
    <w:next w:val="Normalny"/>
    <w:link w:val="Nagwek3Znak"/>
    <w:qFormat/>
    <w:rsid w:val="00BF120E"/>
    <w:pPr>
      <w:keepNext/>
      <w:widowControl w:val="0"/>
      <w:numPr>
        <w:ilvl w:val="2"/>
        <w:numId w:val="16"/>
      </w:numPr>
      <w:suppressAutoHyphens/>
      <w:spacing w:before="240" w:after="60" w:line="240" w:lineRule="auto"/>
      <w:outlineLvl w:val="2"/>
    </w:pPr>
    <w:rPr>
      <w:rFonts w:ascii="Arial" w:eastAsia="Andale Sans UI" w:hAnsi="Arial" w:cs="Arial"/>
      <w:b/>
      <w:bCs/>
      <w:sz w:val="26"/>
      <w:szCs w:val="26"/>
      <w:lang w:val="en-US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-Siatka1">
    <w:name w:val="Tabela - Siatka1"/>
    <w:basedOn w:val="Standardowy"/>
    <w:next w:val="Tabela-Siatka"/>
    <w:uiPriority w:val="39"/>
    <w:rsid w:val="005273D3"/>
    <w:pPr>
      <w:spacing w:after="0" w:line="240" w:lineRule="auto"/>
    </w:pPr>
    <w:rPr>
      <w:rFonts w:eastAsia="Times New Roman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527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982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82CBB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BF120E"/>
    <w:rPr>
      <w:rFonts w:ascii="Arial" w:eastAsia="Andale Sans UI" w:hAnsi="Arial" w:cs="Arial"/>
      <w:b/>
      <w:bCs/>
      <w:kern w:val="1"/>
      <w:sz w:val="32"/>
      <w:szCs w:val="32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F120E"/>
    <w:rPr>
      <w:rFonts w:ascii="Arial" w:eastAsia="Andale Sans UI" w:hAnsi="Arial" w:cs="Arial"/>
      <w:b/>
      <w:bCs/>
      <w:i/>
      <w:iCs/>
      <w:sz w:val="28"/>
      <w:szCs w:val="28"/>
      <w:lang w:val="en-US" w:eastAsia="ar-SA"/>
    </w:rPr>
  </w:style>
  <w:style w:type="character" w:customStyle="1" w:styleId="Nagwek3Znak">
    <w:name w:val="Nagłówek 3 Znak"/>
    <w:basedOn w:val="Domylnaczcionkaakapitu"/>
    <w:link w:val="Nagwek3"/>
    <w:rsid w:val="00BF120E"/>
    <w:rPr>
      <w:rFonts w:ascii="Arial" w:eastAsia="Andale Sans UI" w:hAnsi="Arial" w:cs="Arial"/>
      <w:b/>
      <w:bCs/>
      <w:sz w:val="26"/>
      <w:szCs w:val="26"/>
      <w:lang w:val="en-US" w:eastAsia="ar-SA"/>
    </w:rPr>
  </w:style>
  <w:style w:type="paragraph" w:styleId="Tekstpodstawowy">
    <w:name w:val="Body Text"/>
    <w:basedOn w:val="Normalny"/>
    <w:link w:val="TekstpodstawowyZnak"/>
    <w:semiHidden/>
    <w:rsid w:val="00BF120E"/>
    <w:pPr>
      <w:widowControl w:val="0"/>
      <w:suppressAutoHyphens/>
      <w:spacing w:after="120" w:line="240" w:lineRule="auto"/>
    </w:pPr>
    <w:rPr>
      <w:rFonts w:ascii="Thorndale" w:eastAsia="Andale Sans UI" w:hAnsi="Thorndale" w:cs="Tahoma"/>
      <w:sz w:val="24"/>
      <w:szCs w:val="24"/>
      <w:lang w:val="en-US"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BF120E"/>
    <w:rPr>
      <w:rFonts w:ascii="Thorndale" w:eastAsia="Andale Sans UI" w:hAnsi="Thorndale" w:cs="Tahoma"/>
      <w:sz w:val="24"/>
      <w:szCs w:val="24"/>
      <w:lang w:val="en-US" w:eastAsia="ar-SA"/>
    </w:rPr>
  </w:style>
  <w:style w:type="paragraph" w:styleId="Lista">
    <w:name w:val="List"/>
    <w:basedOn w:val="Tekstpodstawowy"/>
    <w:semiHidden/>
    <w:rsid w:val="00BF120E"/>
    <w:rPr>
      <w:lang w:val="pl-PL"/>
    </w:rPr>
  </w:style>
  <w:style w:type="character" w:styleId="Pogrubienie">
    <w:name w:val="Strong"/>
    <w:basedOn w:val="Domylnaczcionkaakapitu"/>
    <w:uiPriority w:val="22"/>
    <w:qFormat/>
    <w:rsid w:val="001D4902"/>
    <w:rPr>
      <w:b/>
      <w:bCs/>
    </w:rPr>
  </w:style>
  <w:style w:type="paragraph" w:styleId="Akapitzlist">
    <w:name w:val="List Paragraph"/>
    <w:basedOn w:val="Normalny"/>
    <w:uiPriority w:val="34"/>
    <w:qFormat/>
    <w:rsid w:val="008F0F4D"/>
    <w:pPr>
      <w:spacing w:after="200" w:line="276" w:lineRule="auto"/>
      <w:ind w:left="720"/>
      <w:contextualSpacing/>
    </w:pPr>
  </w:style>
  <w:style w:type="character" w:customStyle="1" w:styleId="gi">
    <w:name w:val="gi"/>
    <w:rsid w:val="004717A1"/>
  </w:style>
  <w:style w:type="character" w:styleId="Nierozpoznanawzmianka">
    <w:name w:val="Unresolved Mention"/>
    <w:basedOn w:val="Domylnaczcionkaakapitu"/>
    <w:uiPriority w:val="99"/>
    <w:semiHidden/>
    <w:unhideWhenUsed/>
    <w:rsid w:val="004717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7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o1zawodowe.mwlazlo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zso1pzawodowethatala68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temaks.pl/przesuniecia-wykresow-funkcji.htm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patchworku.pl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290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jaraczbartosz@gmail.com</dc:creator>
  <cp:keywords/>
  <dc:description/>
  <cp:lastModifiedBy>Pan Meffki</cp:lastModifiedBy>
  <cp:revision>53</cp:revision>
  <dcterms:created xsi:type="dcterms:W3CDTF">2020-03-16T06:58:00Z</dcterms:created>
  <dcterms:modified xsi:type="dcterms:W3CDTF">2020-03-27T10:50:00Z</dcterms:modified>
</cp:coreProperties>
</file>